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B5ABE" w:rsidRDefault="00E56B6D">
      <w:pPr>
        <w:spacing w:before="1"/>
        <w:ind w:left="2688" w:right="2692"/>
        <w:jc w:val="center"/>
        <w:rPr>
          <w:sz w:val="20"/>
          <w:lang w:val="hu-HU"/>
        </w:rPr>
      </w:pPr>
      <w:r>
        <w:rPr>
          <w:b/>
          <w:sz w:val="20"/>
          <w:lang w:val="hu-HU"/>
        </w:rPr>
        <w:t xml:space="preserve"> </w:t>
      </w:r>
      <w:r w:rsidR="00D72F8F">
        <w:rPr>
          <w:b/>
          <w:sz w:val="20"/>
          <w:lang w:val="hu-HU"/>
        </w:rPr>
        <w:t>”</w:t>
      </w:r>
      <w:r w:rsidR="004B5ABE">
        <w:rPr>
          <w:b/>
          <w:sz w:val="20"/>
          <w:lang w:val="hu-HU"/>
        </w:rPr>
        <w:t>ALAPÍTVÁNY TATABÁNYA TÁNCKULTÚRÁJÁÉRT” BÁNYÁSZ TÁNCEGYÜTTES</w:t>
      </w:r>
    </w:p>
    <w:p w:rsidR="004B5ABE" w:rsidRDefault="004B5ABE" w:rsidP="003319BF">
      <w:pPr>
        <w:spacing w:line="242" w:lineRule="exact"/>
        <w:ind w:left="2688" w:right="2688"/>
        <w:jc w:val="center"/>
        <w:rPr>
          <w:b/>
          <w:sz w:val="20"/>
          <w:lang w:val="hu-HU"/>
        </w:rPr>
      </w:pPr>
      <w:r>
        <w:rPr>
          <w:sz w:val="20"/>
          <w:lang w:val="hu-HU"/>
        </w:rPr>
        <w:t>2800 Tatabánya, Népház u. 5.</w:t>
      </w:r>
    </w:p>
    <w:p w:rsidR="004B5ABE" w:rsidRPr="003319BF" w:rsidRDefault="004B5ABE" w:rsidP="00BA68E2">
      <w:pPr>
        <w:spacing w:before="36"/>
        <w:ind w:left="2059" w:right="2059"/>
        <w:jc w:val="center"/>
        <w:rPr>
          <w:b/>
          <w:color w:val="000080"/>
          <w:sz w:val="20"/>
          <w:u w:val="single"/>
          <w:lang w:val="hu-HU"/>
        </w:rPr>
      </w:pPr>
      <w:r>
        <w:rPr>
          <w:b/>
          <w:sz w:val="20"/>
          <w:lang w:val="hu-HU"/>
        </w:rPr>
        <w:t>Tel:</w:t>
      </w:r>
      <w:r>
        <w:rPr>
          <w:sz w:val="20"/>
          <w:lang w:val="hu-HU"/>
        </w:rPr>
        <w:t>(30) 433-3732</w:t>
      </w:r>
      <w:r w:rsidR="003319BF">
        <w:rPr>
          <w:sz w:val="20"/>
          <w:lang w:val="hu-HU"/>
        </w:rPr>
        <w:t xml:space="preserve"> </w:t>
      </w:r>
      <w:r w:rsidR="003319BF" w:rsidRPr="003319BF">
        <w:rPr>
          <w:b/>
          <w:color w:val="000000" w:themeColor="text1"/>
          <w:sz w:val="20"/>
          <w:lang w:val="hu-HU"/>
        </w:rPr>
        <w:t>e-mail:</w:t>
      </w:r>
      <w:r w:rsidRPr="003319BF">
        <w:rPr>
          <w:color w:val="000000" w:themeColor="text1"/>
          <w:sz w:val="20"/>
          <w:lang w:val="hu-HU"/>
        </w:rPr>
        <w:t xml:space="preserve"> </w:t>
      </w:r>
      <w:hyperlink r:id="rId7" w:history="1">
        <w:r w:rsidR="003319BF" w:rsidRPr="00912A05">
          <w:rPr>
            <w:rStyle w:val="Hiperhivatkozs"/>
            <w:sz w:val="20"/>
            <w:lang w:val="hu-HU"/>
          </w:rPr>
          <w:t>banyaszte.tb@gmail.com,</w:t>
        </w:r>
      </w:hyperlink>
      <w:r w:rsidR="00BA68E2">
        <w:rPr>
          <w:sz w:val="20"/>
          <w:lang w:val="hu-HU"/>
        </w:rPr>
        <w:t xml:space="preserve"> </w:t>
      </w:r>
      <w:hyperlink r:id="rId8" w:history="1">
        <w:r>
          <w:rPr>
            <w:rStyle w:val="Hiperhivatkozs"/>
            <w:sz w:val="20"/>
            <w:lang w:val="hu-HU"/>
          </w:rPr>
          <w:t>www.banyaszte.hu</w:t>
        </w:r>
      </w:hyperlink>
    </w:p>
    <w:p w:rsidR="004B5ABE" w:rsidRDefault="004B5ABE">
      <w:pPr>
        <w:pStyle w:val="Szvegtrzs"/>
        <w:spacing w:before="10"/>
        <w:rPr>
          <w:sz w:val="24"/>
          <w:lang w:val="hu-HU"/>
        </w:rPr>
      </w:pPr>
    </w:p>
    <w:p w:rsidR="004B5ABE" w:rsidRDefault="004B5ABE">
      <w:pPr>
        <w:ind w:left="2688" w:right="2688"/>
        <w:jc w:val="center"/>
        <w:rPr>
          <w:sz w:val="20"/>
          <w:lang w:val="hu-HU"/>
        </w:rPr>
      </w:pPr>
      <w:r>
        <w:rPr>
          <w:b/>
          <w:sz w:val="20"/>
          <w:lang w:val="hu-HU"/>
        </w:rPr>
        <w:t>A VÉRTES AGORÁJA</w:t>
      </w:r>
    </w:p>
    <w:p w:rsidR="004B5ABE" w:rsidRDefault="004B5ABE">
      <w:pPr>
        <w:spacing w:before="36"/>
        <w:ind w:left="2688" w:right="2690"/>
        <w:jc w:val="center"/>
        <w:rPr>
          <w:b/>
          <w:sz w:val="20"/>
          <w:lang w:val="hu-HU"/>
        </w:rPr>
      </w:pPr>
      <w:r>
        <w:rPr>
          <w:sz w:val="20"/>
          <w:lang w:val="hu-HU"/>
        </w:rPr>
        <w:t>2800 Tatabánya, Szent Borbála tér 1.</w:t>
      </w:r>
    </w:p>
    <w:p w:rsidR="00BA68E2" w:rsidRDefault="004B5ABE" w:rsidP="00DE1881">
      <w:pPr>
        <w:spacing w:before="36"/>
        <w:ind w:left="2688" w:right="2455"/>
        <w:jc w:val="center"/>
        <w:rPr>
          <w:sz w:val="20"/>
          <w:lang w:val="hu-HU"/>
        </w:rPr>
      </w:pPr>
      <w:r w:rsidRPr="003319BF">
        <w:rPr>
          <w:sz w:val="20"/>
          <w:lang w:val="hu-HU"/>
        </w:rPr>
        <w:t>Kapcsolattartó:</w:t>
      </w:r>
      <w:r>
        <w:rPr>
          <w:sz w:val="20"/>
          <w:lang w:val="hu-HU"/>
        </w:rPr>
        <w:t xml:space="preserve"> </w:t>
      </w:r>
      <w:r w:rsidR="002F6864">
        <w:rPr>
          <w:sz w:val="20"/>
          <w:lang w:val="hu-HU"/>
        </w:rPr>
        <w:t>Kovács Ágota Hanna</w:t>
      </w:r>
      <w:r w:rsidR="00BA68E2">
        <w:rPr>
          <w:b/>
          <w:sz w:val="20"/>
          <w:lang w:val="hu-HU"/>
        </w:rPr>
        <w:t xml:space="preserve"> </w:t>
      </w:r>
      <w:r>
        <w:rPr>
          <w:b/>
          <w:sz w:val="20"/>
          <w:lang w:val="hu-HU"/>
        </w:rPr>
        <w:t>Tel</w:t>
      </w:r>
      <w:r w:rsidR="002F6864">
        <w:rPr>
          <w:sz w:val="20"/>
          <w:lang w:val="hu-HU"/>
        </w:rPr>
        <w:t>: (70) 455-9886</w:t>
      </w:r>
      <w:r w:rsidR="00BA68E2">
        <w:rPr>
          <w:sz w:val="20"/>
          <w:lang w:val="hu-HU"/>
        </w:rPr>
        <w:t xml:space="preserve"> </w:t>
      </w:r>
    </w:p>
    <w:p w:rsidR="004B5ABE" w:rsidRPr="00BA68E2" w:rsidRDefault="00BA68E2" w:rsidP="00BA68E2">
      <w:pPr>
        <w:spacing w:before="36"/>
        <w:ind w:left="2688" w:right="2690"/>
        <w:jc w:val="center"/>
        <w:rPr>
          <w:b/>
          <w:sz w:val="20"/>
          <w:lang w:val="hu-HU"/>
        </w:rPr>
      </w:pPr>
      <w:proofErr w:type="gramStart"/>
      <w:r w:rsidRPr="00BA68E2">
        <w:rPr>
          <w:b/>
          <w:sz w:val="20"/>
          <w:lang w:val="hu-HU"/>
        </w:rPr>
        <w:t>e-</w:t>
      </w:r>
      <w:r w:rsidR="004B5ABE" w:rsidRPr="00BA68E2">
        <w:rPr>
          <w:b/>
          <w:sz w:val="20"/>
          <w:lang w:val="hu-HU"/>
        </w:rPr>
        <w:t>mail</w:t>
      </w:r>
      <w:proofErr w:type="gramEnd"/>
      <w:r w:rsidR="004B5ABE">
        <w:rPr>
          <w:sz w:val="20"/>
          <w:lang w:val="hu-HU"/>
        </w:rPr>
        <w:t>:</w:t>
      </w:r>
      <w:r w:rsidR="002F6864">
        <w:t xml:space="preserve"> </w:t>
      </w:r>
      <w:hyperlink r:id="rId9" w:history="1">
        <w:r w:rsidR="002F6864" w:rsidRPr="00431C84">
          <w:rPr>
            <w:rStyle w:val="Hiperhivatkozs"/>
          </w:rPr>
          <w:t>kovacs.agota@avertesagoraja.hu</w:t>
        </w:r>
      </w:hyperlink>
      <w:r w:rsidR="002F6864">
        <w:t xml:space="preserve"> </w:t>
      </w:r>
    </w:p>
    <w:p w:rsidR="004B5ABE" w:rsidRDefault="004B5ABE">
      <w:pPr>
        <w:pStyle w:val="Szvegtrzs"/>
        <w:spacing w:before="11"/>
        <w:rPr>
          <w:sz w:val="11"/>
          <w:lang w:val="hu-HU"/>
        </w:rPr>
      </w:pPr>
    </w:p>
    <w:p w:rsidR="004B5ABE" w:rsidRDefault="00FC6EF9">
      <w:pPr>
        <w:pStyle w:val="Szvegtrzs"/>
        <w:rPr>
          <w:sz w:val="27"/>
          <w:lang w:val="hu-HU" w:eastAsia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771525</wp:posOffset>
                </wp:positionH>
                <wp:positionV relativeFrom="paragraph">
                  <wp:posOffset>29845</wp:posOffset>
                </wp:positionV>
                <wp:extent cx="5724525" cy="0"/>
                <wp:effectExtent l="9525" t="10795" r="9525" b="8255"/>
                <wp:wrapTopAndBottom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B1DE5B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0.75pt,2.35pt" to="511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" strokeweight=".26mm">
                <v:stroke joinstyle="miter" endcap="square"/>
                <w10:wrap type="topAndBottom" anchorx="page"/>
              </v:line>
            </w:pict>
          </mc:Fallback>
        </mc:AlternateContent>
      </w:r>
    </w:p>
    <w:p w:rsidR="004B5ABE" w:rsidRDefault="004B5ABE" w:rsidP="00DE1881">
      <w:pPr>
        <w:pStyle w:val="Cmsor2"/>
        <w:ind w:left="0" w:right="45"/>
        <w:jc w:val="center"/>
        <w:rPr>
          <w:sz w:val="25"/>
          <w:lang w:val="hu-HU"/>
        </w:rPr>
      </w:pPr>
      <w:r>
        <w:rPr>
          <w:lang w:val="hu-HU"/>
        </w:rPr>
        <w:t>Kedves Néptáncos Barátaink!</w:t>
      </w:r>
    </w:p>
    <w:p w:rsidR="004B5ABE" w:rsidRDefault="004B5ABE" w:rsidP="00DE1881">
      <w:pPr>
        <w:pStyle w:val="Szvegtrzs"/>
        <w:spacing w:before="11"/>
        <w:ind w:right="45"/>
        <w:jc w:val="center"/>
        <w:rPr>
          <w:b/>
          <w:sz w:val="25"/>
          <w:lang w:val="hu-HU"/>
        </w:rPr>
      </w:pPr>
    </w:p>
    <w:p w:rsidR="004B5ABE" w:rsidRDefault="004B5ABE" w:rsidP="00DE1881">
      <w:pPr>
        <w:pStyle w:val="Szvegtrzs"/>
        <w:ind w:right="45"/>
        <w:jc w:val="center"/>
        <w:rPr>
          <w:lang w:val="hu-HU"/>
        </w:rPr>
      </w:pPr>
      <w:r>
        <w:rPr>
          <w:lang w:val="hu-HU"/>
        </w:rPr>
        <w:t>Szeretet</w:t>
      </w:r>
      <w:r w:rsidR="00D72F8F">
        <w:rPr>
          <w:lang w:val="hu-HU"/>
        </w:rPr>
        <w:t xml:space="preserve">tel hívunk és várunk benneteket </w:t>
      </w:r>
      <w:proofErr w:type="gramStart"/>
      <w:r>
        <w:rPr>
          <w:lang w:val="hu-HU"/>
        </w:rPr>
        <w:t>a</w:t>
      </w:r>
      <w:proofErr w:type="gramEnd"/>
    </w:p>
    <w:p w:rsidR="00D72F8F" w:rsidRDefault="00D72F8F" w:rsidP="00DE1881">
      <w:pPr>
        <w:pStyle w:val="Szvegtrzs"/>
        <w:ind w:right="45"/>
        <w:jc w:val="center"/>
        <w:rPr>
          <w:b/>
          <w:sz w:val="36"/>
          <w:lang w:val="hu-HU"/>
        </w:rPr>
      </w:pPr>
    </w:p>
    <w:p w:rsidR="004B5ABE" w:rsidRDefault="003D2D12" w:rsidP="00DE1881">
      <w:pPr>
        <w:ind w:right="45"/>
        <w:jc w:val="center"/>
        <w:rPr>
          <w:b/>
          <w:sz w:val="24"/>
          <w:lang w:val="hu-HU"/>
        </w:rPr>
      </w:pPr>
      <w:r>
        <w:rPr>
          <w:b/>
          <w:sz w:val="36"/>
          <w:lang w:val="hu-HU"/>
        </w:rPr>
        <w:t>IX</w:t>
      </w:r>
      <w:r w:rsidR="00934BD4">
        <w:rPr>
          <w:b/>
          <w:sz w:val="36"/>
          <w:lang w:val="hu-HU"/>
        </w:rPr>
        <w:t>. AGORA KOREOGRÁFUS</w:t>
      </w:r>
      <w:r w:rsidR="00E56B6D">
        <w:rPr>
          <w:b/>
          <w:sz w:val="36"/>
          <w:lang w:val="hu-HU"/>
        </w:rPr>
        <w:t xml:space="preserve"> </w:t>
      </w:r>
      <w:r w:rsidR="004B5ABE">
        <w:rPr>
          <w:b/>
          <w:sz w:val="36"/>
          <w:lang w:val="hu-HU"/>
        </w:rPr>
        <w:t>VERSENYRE!</w:t>
      </w:r>
    </w:p>
    <w:p w:rsidR="004B5ABE" w:rsidRDefault="004B5ABE">
      <w:pPr>
        <w:pStyle w:val="Szvegtrzs"/>
        <w:spacing w:before="2"/>
        <w:rPr>
          <w:b/>
          <w:sz w:val="24"/>
          <w:lang w:val="hu-HU"/>
        </w:rPr>
      </w:pPr>
    </w:p>
    <w:p w:rsidR="004B5ABE" w:rsidRPr="00AA0087" w:rsidRDefault="004B5ABE" w:rsidP="00A941A3">
      <w:pPr>
        <w:pStyle w:val="Szvegtrzs"/>
        <w:spacing w:before="47"/>
        <w:ind w:left="112" w:right="111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Vértes Agorája és az Alapítvány Tatabánya Tánckultúrá</w:t>
      </w:r>
      <w:bookmarkStart w:id="0" w:name="_GoBack"/>
      <w:bookmarkEnd w:id="0"/>
      <w:r w:rsidRPr="00AA0087">
        <w:rPr>
          <w:sz w:val="24"/>
          <w:szCs w:val="24"/>
          <w:lang w:val="hu-HU"/>
        </w:rPr>
        <w:t xml:space="preserve">jáért </w:t>
      </w:r>
      <w:r w:rsidR="005B6F8F">
        <w:rPr>
          <w:sz w:val="24"/>
          <w:szCs w:val="24"/>
          <w:lang w:val="hu-HU"/>
        </w:rPr>
        <w:t>kilencedik</w:t>
      </w:r>
      <w:r w:rsidRPr="00AA0087">
        <w:rPr>
          <w:sz w:val="24"/>
          <w:szCs w:val="24"/>
          <w:lang w:val="hu-HU"/>
        </w:rPr>
        <w:t xml:space="preserve"> alkalommal szervezi me</w:t>
      </w:r>
      <w:r w:rsidR="005856DF">
        <w:rPr>
          <w:sz w:val="24"/>
          <w:szCs w:val="24"/>
          <w:lang w:val="hu-HU"/>
        </w:rPr>
        <w:t xml:space="preserve">g az Agora Koreográfus Versenyt, </w:t>
      </w:r>
      <w:r w:rsidR="00A37FB3" w:rsidRPr="00C70FAA">
        <w:rPr>
          <w:b/>
          <w:sz w:val="24"/>
          <w:szCs w:val="24"/>
          <w:lang w:val="hu-HU"/>
        </w:rPr>
        <w:t>202</w:t>
      </w:r>
      <w:r w:rsidR="003D2D12">
        <w:rPr>
          <w:b/>
          <w:sz w:val="24"/>
          <w:szCs w:val="24"/>
          <w:lang w:val="hu-HU"/>
        </w:rPr>
        <w:t>2</w:t>
      </w:r>
      <w:r w:rsidR="00E872AF">
        <w:rPr>
          <w:b/>
          <w:sz w:val="24"/>
          <w:szCs w:val="24"/>
          <w:lang w:val="hu-HU"/>
        </w:rPr>
        <w:t xml:space="preserve">. </w:t>
      </w:r>
      <w:r w:rsidR="00A941A3" w:rsidRPr="00C70FAA">
        <w:rPr>
          <w:b/>
          <w:sz w:val="24"/>
          <w:szCs w:val="24"/>
          <w:lang w:val="hu-HU"/>
        </w:rPr>
        <w:t xml:space="preserve">november </w:t>
      </w:r>
      <w:r w:rsidR="003D2D12">
        <w:rPr>
          <w:b/>
          <w:sz w:val="24"/>
          <w:szCs w:val="24"/>
          <w:lang w:val="hu-HU"/>
        </w:rPr>
        <w:t>5</w:t>
      </w:r>
      <w:r w:rsidR="00A37FB3" w:rsidRPr="00C70FAA">
        <w:rPr>
          <w:b/>
          <w:sz w:val="24"/>
          <w:szCs w:val="24"/>
          <w:lang w:val="hu-HU"/>
        </w:rPr>
        <w:t>-</w:t>
      </w:r>
      <w:r w:rsidR="003D2D12">
        <w:rPr>
          <w:b/>
          <w:sz w:val="24"/>
          <w:szCs w:val="24"/>
          <w:lang w:val="hu-HU"/>
        </w:rPr>
        <w:t>é</w:t>
      </w:r>
      <w:r w:rsidR="003319BF" w:rsidRPr="00C70FAA">
        <w:rPr>
          <w:b/>
          <w:sz w:val="24"/>
          <w:szCs w:val="24"/>
          <w:lang w:val="hu-HU"/>
        </w:rPr>
        <w:t>n</w:t>
      </w:r>
      <w:r w:rsidR="003319BF" w:rsidRPr="00AA0087">
        <w:rPr>
          <w:sz w:val="24"/>
          <w:szCs w:val="24"/>
          <w:lang w:val="hu-HU"/>
        </w:rPr>
        <w:t>.</w:t>
      </w:r>
      <w:r w:rsidR="00A941A3">
        <w:rPr>
          <w:sz w:val="24"/>
          <w:szCs w:val="24"/>
          <w:lang w:val="hu-HU"/>
        </w:rPr>
        <w:t xml:space="preserve"> A</w:t>
      </w:r>
      <w:r w:rsidRPr="00AA0087">
        <w:rPr>
          <w:sz w:val="24"/>
          <w:szCs w:val="24"/>
          <w:lang w:val="hu-HU"/>
        </w:rPr>
        <w:t xml:space="preserve"> verseny az amatőr és hivatásos együtteseknél dolgozó, alkotó koreográfusok számára nyújt lehetőséget a bemutatkozásra, tapaszt</w:t>
      </w:r>
      <w:r w:rsidR="00A941A3">
        <w:rPr>
          <w:sz w:val="24"/>
          <w:szCs w:val="24"/>
          <w:lang w:val="hu-HU"/>
        </w:rPr>
        <w:t xml:space="preserve">alatszerzésre. </w:t>
      </w:r>
    </w:p>
    <w:p w:rsidR="004B5ABE" w:rsidRPr="00AA0087" w:rsidRDefault="004B5ABE">
      <w:pPr>
        <w:pStyle w:val="Szvegtrzs"/>
        <w:spacing w:before="1"/>
        <w:rPr>
          <w:sz w:val="24"/>
          <w:szCs w:val="24"/>
          <w:lang w:val="hu-HU"/>
        </w:rPr>
      </w:pPr>
    </w:p>
    <w:p w:rsidR="00CD6811" w:rsidRPr="005F63C2" w:rsidRDefault="00B66930" w:rsidP="005F63C2">
      <w:pPr>
        <w:pStyle w:val="Szvegtrzs"/>
        <w:ind w:left="112"/>
        <w:jc w:val="center"/>
        <w:rPr>
          <w:b/>
          <w:sz w:val="24"/>
          <w:szCs w:val="24"/>
          <w:lang w:val="hu-HU"/>
        </w:rPr>
      </w:pPr>
      <w:r>
        <w:rPr>
          <w:b/>
          <w:sz w:val="24"/>
          <w:szCs w:val="24"/>
          <w:lang w:val="hu-HU"/>
        </w:rPr>
        <w:t>A</w:t>
      </w:r>
      <w:r w:rsidR="005F63C2" w:rsidRPr="005F63C2">
        <w:rPr>
          <w:b/>
          <w:sz w:val="24"/>
          <w:szCs w:val="24"/>
          <w:lang w:val="hu-HU"/>
        </w:rPr>
        <w:t xml:space="preserve"> </w:t>
      </w:r>
      <w:r w:rsidR="003D2D12">
        <w:rPr>
          <w:b/>
          <w:sz w:val="24"/>
          <w:szCs w:val="24"/>
          <w:lang w:val="hu-HU"/>
        </w:rPr>
        <w:t>IX</w:t>
      </w:r>
      <w:r w:rsidR="005F63C2" w:rsidRPr="005F63C2">
        <w:rPr>
          <w:b/>
          <w:sz w:val="24"/>
          <w:szCs w:val="24"/>
          <w:lang w:val="hu-HU"/>
        </w:rPr>
        <w:t xml:space="preserve">. Agora Koreográfus Versenyre </w:t>
      </w:r>
      <w:r>
        <w:rPr>
          <w:b/>
          <w:sz w:val="24"/>
          <w:szCs w:val="24"/>
          <w:lang w:val="hu-HU"/>
        </w:rPr>
        <w:t>20</w:t>
      </w:r>
      <w:r w:rsidR="003D2D12">
        <w:rPr>
          <w:b/>
          <w:sz w:val="24"/>
          <w:szCs w:val="24"/>
          <w:lang w:val="hu-HU"/>
        </w:rPr>
        <w:t>20</w:t>
      </w:r>
      <w:r>
        <w:rPr>
          <w:b/>
          <w:sz w:val="24"/>
          <w:szCs w:val="24"/>
          <w:lang w:val="hu-HU"/>
        </w:rPr>
        <w:t xml:space="preserve">-ben és </w:t>
      </w:r>
      <w:r w:rsidR="00D05B1F">
        <w:rPr>
          <w:b/>
          <w:sz w:val="24"/>
          <w:szCs w:val="24"/>
          <w:lang w:val="hu-HU"/>
        </w:rPr>
        <w:t>utána</w:t>
      </w:r>
      <w:r>
        <w:rPr>
          <w:b/>
          <w:sz w:val="24"/>
          <w:szCs w:val="24"/>
          <w:lang w:val="hu-HU"/>
        </w:rPr>
        <w:t xml:space="preserve"> készült koreográfiákkal lehet nevezni, már zsűrizett produkciókat is befogadunk.</w:t>
      </w:r>
    </w:p>
    <w:p w:rsidR="00CD6811" w:rsidRDefault="00CD6811">
      <w:pPr>
        <w:pStyle w:val="Szvegtrzs"/>
        <w:ind w:left="112"/>
        <w:jc w:val="both"/>
        <w:rPr>
          <w:sz w:val="24"/>
          <w:szCs w:val="24"/>
          <w:lang w:val="hu-HU"/>
        </w:rPr>
      </w:pPr>
    </w:p>
    <w:p w:rsidR="004B5ABE" w:rsidRPr="00AA0087" w:rsidRDefault="00B51121">
      <w:pPr>
        <w:pStyle w:val="Szvegtrzs"/>
        <w:ind w:left="112"/>
        <w:jc w:val="both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K</w:t>
      </w:r>
      <w:r w:rsidR="004B5ABE" w:rsidRPr="00AA0087">
        <w:rPr>
          <w:sz w:val="24"/>
          <w:szCs w:val="24"/>
          <w:lang w:val="hu-HU"/>
        </w:rPr>
        <w:t>ét kategóriában hirdetünk versenyt: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numPr>
          <w:ilvl w:val="0"/>
          <w:numId w:val="1"/>
        </w:numPr>
        <w:tabs>
          <w:tab w:val="left" w:pos="373"/>
        </w:tabs>
        <w:ind w:left="11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Autentikus folklór kategória:</w:t>
      </w:r>
    </w:p>
    <w:p w:rsidR="004B5ABE" w:rsidRPr="00AA0087" w:rsidRDefault="004B5ABE">
      <w:pPr>
        <w:pStyle w:val="Szvegtrzs"/>
        <w:spacing w:before="2"/>
        <w:ind w:left="112" w:right="111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Kárpát-medence autentikus folklórkincséből színpadi eszközzel és korunk ízlésével alkotott koreográfiák. Ide</w:t>
      </w:r>
      <w:r w:rsidR="00A3241E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tartoznak azok a koreográfiák, amelyek dramaturgiával, mondanivalóval nem terheltek oly mértékben, hogy a néptánc bemutatása háttérbe szoruljon.</w:t>
      </w:r>
    </w:p>
    <w:p w:rsidR="004B5ABE" w:rsidRPr="00AA0087" w:rsidRDefault="004B5ABE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numPr>
          <w:ilvl w:val="0"/>
          <w:numId w:val="1"/>
        </w:numPr>
        <w:tabs>
          <w:tab w:val="left" w:pos="373"/>
        </w:tabs>
        <w:spacing w:line="317" w:lineRule="exact"/>
        <w:ind w:left="11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Táncszínházi kategória:</w:t>
      </w:r>
    </w:p>
    <w:p w:rsidR="004B5ABE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Kárpát-medence folklórkincseire alapuló t</w:t>
      </w:r>
      <w:r w:rsidR="00A3241E">
        <w:rPr>
          <w:sz w:val="24"/>
          <w:szCs w:val="24"/>
          <w:lang w:val="hu-HU"/>
        </w:rPr>
        <w:t>áncszínházi koreográfiák</w:t>
      </w:r>
      <w:r w:rsidRPr="00AA0087">
        <w:rPr>
          <w:sz w:val="24"/>
          <w:szCs w:val="24"/>
          <w:lang w:val="hu-HU"/>
        </w:rPr>
        <w:t>.</w:t>
      </w:r>
      <w:r w:rsidR="005B6F8F">
        <w:rPr>
          <w:sz w:val="24"/>
          <w:szCs w:val="24"/>
          <w:lang w:val="hu-HU"/>
        </w:rPr>
        <w:t xml:space="preserve"> </w:t>
      </w:r>
    </w:p>
    <w:p w:rsidR="00A70951" w:rsidRPr="00AA0087" w:rsidRDefault="00A70951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spacing w:before="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 részvételi feltételei:</w:t>
      </w:r>
    </w:p>
    <w:p w:rsidR="004B5ABE" w:rsidRPr="00AA0087" w:rsidRDefault="004B5ABE">
      <w:pPr>
        <w:pStyle w:val="Szvegtrzs"/>
        <w:spacing w:before="9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276" w:lineRule="auto"/>
        <w:ind w:right="111" w:hanging="36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Rendezvényünkön amatőr, hivatásos együttesek</w:t>
      </w:r>
      <w:r w:rsidR="001B6033" w:rsidRPr="00AA0087">
        <w:rPr>
          <w:sz w:val="24"/>
          <w:szCs w:val="24"/>
          <w:lang w:val="hu-HU"/>
        </w:rPr>
        <w:t xml:space="preserve"> és alkalmi csoportok vehetnek </w:t>
      </w:r>
      <w:r w:rsidRPr="00AA0087">
        <w:rPr>
          <w:sz w:val="24"/>
          <w:szCs w:val="24"/>
          <w:lang w:val="hu-HU"/>
        </w:rPr>
        <w:t>részt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276" w:lineRule="auto"/>
        <w:ind w:right="120" w:hanging="36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 meghívásos, a meghívást a nevezés elfogadása után a koreográfia kapja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329" w:lineRule="exact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jelen kiírással megkeresett együttesek több koreográfiával is nevezhetnek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48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Egy koreográfus egy kategóriában egy koreográfiával nevezhet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39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Egy koreográfia műsorideje maximum 15 perc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A3241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45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Két koreográfia esetén azok összesített műsorideje</w:t>
      </w:r>
      <w:r w:rsidR="00EA02F6">
        <w:rPr>
          <w:sz w:val="24"/>
          <w:szCs w:val="24"/>
          <w:lang w:val="hu-HU"/>
        </w:rPr>
        <w:t xml:space="preserve"> maximum </w:t>
      </w:r>
      <w:r w:rsidR="00EA02F6" w:rsidRPr="00A3241E">
        <w:rPr>
          <w:sz w:val="24"/>
          <w:szCs w:val="24"/>
          <w:lang w:val="hu-HU"/>
        </w:rPr>
        <w:t>20</w:t>
      </w:r>
      <w:r w:rsidRPr="00A3241E">
        <w:rPr>
          <w:sz w:val="24"/>
          <w:szCs w:val="24"/>
          <w:lang w:val="hu-HU"/>
        </w:rPr>
        <w:t xml:space="preserve"> perc lehet</w:t>
      </w:r>
      <w:r w:rsidR="001B6033" w:rsidRPr="00A3241E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spacing w:before="48" w:line="276" w:lineRule="auto"/>
        <w:ind w:right="116" w:hanging="360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lastRenderedPageBreak/>
        <w:t>A rendezvényen te</w:t>
      </w:r>
      <w:r w:rsidR="00BA68E2">
        <w:rPr>
          <w:sz w:val="24"/>
          <w:szCs w:val="24"/>
          <w:lang w:val="hu-HU"/>
        </w:rPr>
        <w:t>rveink szerint 4 kategóriában (a</w:t>
      </w:r>
      <w:r w:rsidRPr="00AA0087">
        <w:rPr>
          <w:sz w:val="24"/>
          <w:szCs w:val="24"/>
          <w:lang w:val="hu-HU"/>
        </w:rPr>
        <w:t>utenti</w:t>
      </w:r>
      <w:r w:rsidR="00BA68E2">
        <w:rPr>
          <w:sz w:val="24"/>
          <w:szCs w:val="24"/>
          <w:lang w:val="hu-HU"/>
        </w:rPr>
        <w:t>kus és táncszínházi kategória, legjobb női kar, l</w:t>
      </w:r>
      <w:r w:rsidRPr="00AA0087">
        <w:rPr>
          <w:sz w:val="24"/>
          <w:szCs w:val="24"/>
          <w:lang w:val="hu-HU"/>
        </w:rPr>
        <w:t xml:space="preserve">egjobb férfikar) hirdetünk eredményt, de a zsűri fenntartja a változtatás jogát a nevezett művek ismeretében. </w:t>
      </w:r>
      <w:r w:rsidR="00A3241E">
        <w:rPr>
          <w:sz w:val="24"/>
          <w:szCs w:val="24"/>
          <w:lang w:val="hu-HU"/>
        </w:rPr>
        <w:t xml:space="preserve">A díjalap az elmúlt évekhez hasonlóan </w:t>
      </w:r>
      <w:r w:rsidR="005B6F8F">
        <w:rPr>
          <w:sz w:val="24"/>
          <w:szCs w:val="24"/>
          <w:lang w:val="hu-HU"/>
        </w:rPr>
        <w:t>1.000.000 Forint.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Default="004B5ABE">
      <w:pPr>
        <w:pStyle w:val="Szvegtrzs"/>
        <w:ind w:left="112" w:righ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rendezvényen zenekari kíséretet tudunk biztosítani</w:t>
      </w:r>
      <w:r w:rsidR="009A0DA4">
        <w:rPr>
          <w:sz w:val="24"/>
          <w:szCs w:val="24"/>
          <w:lang w:val="hu-HU"/>
        </w:rPr>
        <w:t>. A</w:t>
      </w:r>
      <w:r w:rsidRPr="00AA0087">
        <w:rPr>
          <w:sz w:val="24"/>
          <w:szCs w:val="24"/>
          <w:lang w:val="hu-HU"/>
        </w:rPr>
        <w:t xml:space="preserve"> fellépéshez</w:t>
      </w:r>
      <w:r w:rsidR="001B6033" w:rsidRPr="00AA0087">
        <w:rPr>
          <w:sz w:val="24"/>
          <w:szCs w:val="24"/>
          <w:lang w:val="hu-HU"/>
        </w:rPr>
        <w:t xml:space="preserve"> szükséges információkat kérjük</w:t>
      </w:r>
      <w:r w:rsidR="003319BF" w:rsidRPr="00AA0087">
        <w:rPr>
          <w:sz w:val="24"/>
          <w:szCs w:val="24"/>
          <w:lang w:val="hu-HU"/>
        </w:rPr>
        <w:t>,</w:t>
      </w:r>
      <w:r w:rsidR="00434374">
        <w:rPr>
          <w:sz w:val="24"/>
          <w:szCs w:val="24"/>
          <w:lang w:val="hu-HU"/>
        </w:rPr>
        <w:t xml:space="preserve"> szíveskedjet</w:t>
      </w:r>
      <w:r w:rsidRPr="00AA0087">
        <w:rPr>
          <w:sz w:val="24"/>
          <w:szCs w:val="24"/>
          <w:lang w:val="hu-HU"/>
        </w:rPr>
        <w:t>ek majd a rendezvényt megelőzően a rendelkezésünkre bocsátani. A meghívás elfogadását követően</w:t>
      </w:r>
      <w:r w:rsidR="003319BF" w:rsidRPr="00AA0087">
        <w:rPr>
          <w:sz w:val="24"/>
          <w:szCs w:val="24"/>
          <w:lang w:val="hu-HU"/>
        </w:rPr>
        <w:t>, a beérkezett jelentkezési lapok</w:t>
      </w:r>
      <w:r w:rsidR="00A87DB0" w:rsidRPr="00AA0087">
        <w:rPr>
          <w:sz w:val="24"/>
          <w:szCs w:val="24"/>
          <w:lang w:val="hu-HU"/>
        </w:rPr>
        <w:t xml:space="preserve"> alapján alakul ki a verseny mezőnye, a résztvevőknek</w:t>
      </w:r>
      <w:r w:rsidRPr="00AA0087">
        <w:rPr>
          <w:sz w:val="24"/>
          <w:szCs w:val="24"/>
          <w:lang w:val="hu-HU"/>
        </w:rPr>
        <w:t xml:space="preserve"> küldjük ki a részletes információkat. A koreográfus versenyen háromtag</w:t>
      </w:r>
      <w:r w:rsidR="005B6F8F">
        <w:rPr>
          <w:sz w:val="24"/>
          <w:szCs w:val="24"/>
          <w:lang w:val="hu-HU"/>
        </w:rPr>
        <w:t>ú</w:t>
      </w:r>
      <w:r w:rsidRPr="00AA0087">
        <w:rPr>
          <w:sz w:val="24"/>
          <w:szCs w:val="24"/>
          <w:lang w:val="hu-HU"/>
        </w:rPr>
        <w:t xml:space="preserve"> zsűri ítéli oda a díjakat</w:t>
      </w:r>
      <w:r w:rsidR="005B6F8F">
        <w:rPr>
          <w:sz w:val="24"/>
          <w:szCs w:val="24"/>
          <w:lang w:val="hu-HU"/>
        </w:rPr>
        <w:t xml:space="preserve">, idén Kocsis Enikőt, Árendás Pétert és Juhász Zsoltot kérjük fel a feladatra. 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34374">
      <w:pPr>
        <w:pStyle w:val="Cmsor1"/>
        <w:spacing w:line="480" w:lineRule="auto"/>
        <w:ind w:firstLine="686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A verseny i</w:t>
      </w:r>
      <w:r w:rsidR="001B6033" w:rsidRPr="00AA0087">
        <w:rPr>
          <w:sz w:val="24"/>
          <w:szCs w:val="24"/>
          <w:lang w:val="hu-HU"/>
        </w:rPr>
        <w:t>dőpont</w:t>
      </w:r>
      <w:r>
        <w:rPr>
          <w:sz w:val="24"/>
          <w:szCs w:val="24"/>
          <w:lang w:val="hu-HU"/>
        </w:rPr>
        <w:t>ja</w:t>
      </w:r>
      <w:r w:rsidR="00147C72">
        <w:rPr>
          <w:sz w:val="24"/>
          <w:szCs w:val="24"/>
          <w:lang w:val="hu-HU"/>
        </w:rPr>
        <w:t>: 202</w:t>
      </w:r>
      <w:r w:rsidR="005B6F8F">
        <w:rPr>
          <w:sz w:val="24"/>
          <w:szCs w:val="24"/>
          <w:lang w:val="hu-HU"/>
        </w:rPr>
        <w:t>2</w:t>
      </w:r>
      <w:r w:rsidR="000B7AF8">
        <w:rPr>
          <w:sz w:val="24"/>
          <w:szCs w:val="24"/>
          <w:lang w:val="hu-HU"/>
        </w:rPr>
        <w:t xml:space="preserve">. november </w:t>
      </w:r>
      <w:r w:rsidR="005B6F8F">
        <w:rPr>
          <w:sz w:val="24"/>
          <w:szCs w:val="24"/>
          <w:lang w:val="hu-HU"/>
        </w:rPr>
        <w:t>5</w:t>
      </w:r>
      <w:r w:rsidR="004B5ABE" w:rsidRPr="00AA0087">
        <w:rPr>
          <w:sz w:val="24"/>
          <w:szCs w:val="24"/>
          <w:lang w:val="hu-HU"/>
        </w:rPr>
        <w:t>.</w:t>
      </w:r>
      <w:r w:rsidR="001B6033" w:rsidRPr="00AA0087">
        <w:rPr>
          <w:sz w:val="24"/>
          <w:szCs w:val="24"/>
          <w:lang w:val="hu-HU"/>
        </w:rPr>
        <w:t xml:space="preserve"> </w:t>
      </w:r>
      <w:r w:rsidR="004B5ABE" w:rsidRPr="00AA0087">
        <w:rPr>
          <w:sz w:val="24"/>
          <w:szCs w:val="24"/>
          <w:lang w:val="hu-HU"/>
        </w:rPr>
        <w:t>(szombat)</w:t>
      </w:r>
    </w:p>
    <w:p w:rsidR="00AA0087" w:rsidRDefault="001B6033" w:rsidP="00434374">
      <w:pPr>
        <w:pStyle w:val="Cmsor1"/>
        <w:numPr>
          <w:ilvl w:val="0"/>
          <w:numId w:val="0"/>
        </w:numPr>
        <w:spacing w:line="480" w:lineRule="auto"/>
        <w:ind w:left="1721" w:right="1361" w:hanging="742"/>
        <w:jc w:val="center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Helyszín</w:t>
      </w:r>
      <w:r w:rsidR="004B5ABE" w:rsidRPr="00AA0087">
        <w:rPr>
          <w:sz w:val="24"/>
          <w:szCs w:val="24"/>
          <w:lang w:val="hu-HU"/>
        </w:rPr>
        <w:t>: A Vértes Agorája – Tatabánya, Szent Borbála tér 1.</w:t>
      </w:r>
    </w:p>
    <w:p w:rsidR="00434374" w:rsidRPr="00AA0087" w:rsidRDefault="004B5ABE" w:rsidP="00BA68E2">
      <w:pPr>
        <w:pStyle w:val="Szvegtrzs"/>
        <w:spacing w:before="1"/>
        <w:ind w:right="110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Jelentkezni a mellékelt jelentkezési lap visszaküldésével lehet. A jelentkezési lapot a </w:t>
      </w:r>
      <w:r w:rsidR="005B6F8F">
        <w:rPr>
          <w:color w:val="000000"/>
          <w:sz w:val="24"/>
          <w:szCs w:val="24"/>
          <w:u w:val="single"/>
          <w:lang w:val="hu-HU"/>
        </w:rPr>
        <w:t>kovacs.agota</w:t>
      </w:r>
      <w:hyperlink r:id="rId10" w:history="1">
        <w:r w:rsidRPr="00AA0087">
          <w:rPr>
            <w:rStyle w:val="Hiperhivatkozs"/>
            <w:color w:val="000000"/>
            <w:sz w:val="24"/>
            <w:szCs w:val="24"/>
            <w:lang w:val="hu-HU"/>
          </w:rPr>
          <w:t xml:space="preserve">@avertesagoraja.hu </w:t>
        </w:r>
      </w:hyperlink>
      <w:r w:rsidRPr="00AA0087">
        <w:rPr>
          <w:sz w:val="24"/>
          <w:szCs w:val="24"/>
          <w:lang w:val="hu-HU"/>
        </w:rPr>
        <w:t xml:space="preserve">címre, vagy </w:t>
      </w:r>
      <w:proofErr w:type="gramStart"/>
      <w:r w:rsidRPr="00AA0087">
        <w:rPr>
          <w:sz w:val="24"/>
          <w:szCs w:val="24"/>
          <w:lang w:val="hu-HU"/>
        </w:rPr>
        <w:t>A</w:t>
      </w:r>
      <w:proofErr w:type="gramEnd"/>
      <w:r w:rsidRPr="00AA0087">
        <w:rPr>
          <w:sz w:val="24"/>
          <w:szCs w:val="24"/>
          <w:lang w:val="hu-HU"/>
        </w:rPr>
        <w:t xml:space="preserve"> Vértes Agorája, </w:t>
      </w:r>
      <w:r w:rsidR="005B6F8F">
        <w:rPr>
          <w:sz w:val="24"/>
          <w:szCs w:val="24"/>
          <w:lang w:val="hu-HU"/>
        </w:rPr>
        <w:t>Kovács Ágota</w:t>
      </w:r>
      <w:r w:rsidR="002F6864">
        <w:rPr>
          <w:sz w:val="24"/>
          <w:szCs w:val="24"/>
          <w:lang w:val="hu-HU"/>
        </w:rPr>
        <w:t xml:space="preserve"> Hanna, 2800</w:t>
      </w:r>
      <w:r w:rsidRPr="00AA0087">
        <w:rPr>
          <w:sz w:val="24"/>
          <w:szCs w:val="24"/>
          <w:lang w:val="hu-HU"/>
        </w:rPr>
        <w:t xml:space="preserve"> Tatabánya, Szent Borbála tér 1. címre várjuk. Egyéb </w:t>
      </w:r>
      <w:proofErr w:type="gramStart"/>
      <w:r w:rsidRPr="00AA0087">
        <w:rPr>
          <w:sz w:val="24"/>
          <w:szCs w:val="24"/>
          <w:lang w:val="hu-HU"/>
        </w:rPr>
        <w:t>információ</w:t>
      </w:r>
      <w:proofErr w:type="gramEnd"/>
      <w:r w:rsidRPr="00AA0087">
        <w:rPr>
          <w:sz w:val="24"/>
          <w:szCs w:val="24"/>
          <w:lang w:val="hu-HU"/>
        </w:rPr>
        <w:t xml:space="preserve"> </w:t>
      </w:r>
      <w:r w:rsidR="005B6F8F">
        <w:rPr>
          <w:sz w:val="24"/>
          <w:szCs w:val="24"/>
          <w:lang w:val="hu-HU"/>
        </w:rPr>
        <w:t xml:space="preserve"> a 70/455-9886</w:t>
      </w:r>
      <w:r w:rsidRPr="00AA0087">
        <w:rPr>
          <w:sz w:val="24"/>
          <w:szCs w:val="24"/>
          <w:lang w:val="hu-HU"/>
        </w:rPr>
        <w:t>-</w:t>
      </w:r>
      <w:r w:rsidR="005B6F8F">
        <w:rPr>
          <w:sz w:val="24"/>
          <w:szCs w:val="24"/>
          <w:lang w:val="hu-HU"/>
        </w:rPr>
        <w:t>o</w:t>
      </w:r>
      <w:r w:rsidRPr="00AA0087">
        <w:rPr>
          <w:sz w:val="24"/>
          <w:szCs w:val="24"/>
          <w:lang w:val="hu-HU"/>
        </w:rPr>
        <w:t>s telefonszámon.</w:t>
      </w:r>
      <w:r w:rsidR="00BA68E2">
        <w:rPr>
          <w:sz w:val="24"/>
          <w:szCs w:val="24"/>
          <w:lang w:val="hu-HU"/>
        </w:rPr>
        <w:t xml:space="preserve"> </w:t>
      </w:r>
      <w:r w:rsidR="00434374">
        <w:rPr>
          <w:sz w:val="24"/>
          <w:szCs w:val="24"/>
          <w:lang w:val="hu-HU"/>
        </w:rPr>
        <w:t>(Előzetes regisztrációt elfogadunk, ami azonban nem egyenértékű a nevezéssel.)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Default="004B5ABE">
      <w:pPr>
        <w:pStyle w:val="Cmsor2"/>
        <w:spacing w:line="317" w:lineRule="exact"/>
        <w:rPr>
          <w:sz w:val="24"/>
          <w:szCs w:val="24"/>
          <w:u w:val="single"/>
          <w:lang w:val="hu-HU"/>
        </w:rPr>
      </w:pPr>
      <w:r w:rsidRPr="00AA0087">
        <w:rPr>
          <w:rFonts w:ascii="Times New Roman" w:eastAsia="Times New Roman" w:hAnsi="Times New Roman" w:cs="Times New Roman"/>
          <w:b w:val="0"/>
          <w:w w:val="99"/>
          <w:sz w:val="24"/>
          <w:szCs w:val="24"/>
          <w:u w:val="single"/>
          <w:lang w:val="hu-HU"/>
        </w:rPr>
        <w:t xml:space="preserve"> </w:t>
      </w:r>
      <w:r w:rsidRPr="00AA0087">
        <w:rPr>
          <w:sz w:val="24"/>
          <w:szCs w:val="24"/>
          <w:u w:val="single"/>
          <w:lang w:val="hu-HU"/>
        </w:rPr>
        <w:t>A jelentkezés</w:t>
      </w:r>
      <w:r w:rsidR="00C70FAA">
        <w:rPr>
          <w:sz w:val="24"/>
          <w:szCs w:val="24"/>
          <w:u w:val="single"/>
          <w:lang w:val="hu-HU"/>
        </w:rPr>
        <w:t>i lapok leadási határideje: 202</w:t>
      </w:r>
      <w:r w:rsidR="005B6F8F">
        <w:rPr>
          <w:sz w:val="24"/>
          <w:szCs w:val="24"/>
          <w:u w:val="single"/>
          <w:lang w:val="hu-HU"/>
        </w:rPr>
        <w:t>2</w:t>
      </w:r>
      <w:r w:rsidR="00911EB1">
        <w:rPr>
          <w:sz w:val="24"/>
          <w:szCs w:val="24"/>
          <w:u w:val="single"/>
          <w:lang w:val="hu-HU"/>
        </w:rPr>
        <w:t xml:space="preserve">. </w:t>
      </w:r>
      <w:r w:rsidR="00722BB9">
        <w:rPr>
          <w:sz w:val="24"/>
          <w:szCs w:val="24"/>
          <w:u w:val="single"/>
          <w:lang w:val="hu-HU"/>
        </w:rPr>
        <w:t>augusztus</w:t>
      </w:r>
      <w:r w:rsidR="00F15F69">
        <w:rPr>
          <w:sz w:val="24"/>
          <w:szCs w:val="24"/>
          <w:u w:val="single"/>
          <w:lang w:val="hu-HU"/>
        </w:rPr>
        <w:t xml:space="preserve"> </w:t>
      </w:r>
      <w:r w:rsidR="00722BB9">
        <w:rPr>
          <w:sz w:val="24"/>
          <w:szCs w:val="24"/>
          <w:u w:val="single"/>
          <w:lang w:val="hu-HU"/>
        </w:rPr>
        <w:t>31</w:t>
      </w:r>
      <w:r w:rsidRPr="00AA0087">
        <w:rPr>
          <w:sz w:val="24"/>
          <w:szCs w:val="24"/>
          <w:u w:val="single"/>
          <w:lang w:val="hu-HU"/>
        </w:rPr>
        <w:t xml:space="preserve">. </w:t>
      </w:r>
    </w:p>
    <w:p w:rsidR="00434374" w:rsidRPr="00434374" w:rsidRDefault="00434374" w:rsidP="00434374">
      <w:pPr>
        <w:pStyle w:val="Szvegtrzs"/>
        <w:rPr>
          <w:lang w:val="hu-HU"/>
        </w:rPr>
      </w:pP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A koreográfus verseny </w:t>
      </w:r>
      <w:r w:rsidR="00E86A92">
        <w:rPr>
          <w:sz w:val="24"/>
          <w:szCs w:val="24"/>
          <w:lang w:val="hu-HU"/>
        </w:rPr>
        <w:t>tervezett programja</w:t>
      </w:r>
      <w:r w:rsidRPr="00AA0087">
        <w:rPr>
          <w:sz w:val="24"/>
          <w:szCs w:val="24"/>
          <w:lang w:val="hu-HU"/>
        </w:rPr>
        <w:t xml:space="preserve">: </w:t>
      </w: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Délelőtt: Színpadbejárás</w:t>
      </w:r>
    </w:p>
    <w:p w:rsidR="004B5ABE" w:rsidRPr="00AA0087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Délután Fesztivál- versenyprogram</w:t>
      </w:r>
    </w:p>
    <w:p w:rsidR="004B5ABE" w:rsidRPr="00AA0087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Este: Díjátadó – Gálaműsor - Táncház - Értékelés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 w:rsidP="00A87DB0">
      <w:pPr>
        <w:pStyle w:val="Szvegtrzs"/>
        <w:spacing w:before="1"/>
        <w:ind w:left="112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Étkezést a fesztiválon résztvevő együttes számára a helyszínen, a nap folyamán egy alkalommal (ebéd) biztosítunk.</w:t>
      </w:r>
      <w:r w:rsidR="00A87DB0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Versenyművek terjedelmétől függően</w:t>
      </w:r>
      <w:r w:rsidR="00A87DB0" w:rsidRPr="00AA0087">
        <w:rPr>
          <w:sz w:val="24"/>
          <w:szCs w:val="24"/>
          <w:lang w:val="hu-HU"/>
        </w:rPr>
        <w:t>,</w:t>
      </w:r>
      <w:r w:rsidRPr="00AA0087">
        <w:rPr>
          <w:sz w:val="24"/>
          <w:szCs w:val="24"/>
          <w:lang w:val="hu-HU"/>
        </w:rPr>
        <w:t xml:space="preserve"> a jelentkezések sorrendjében tudjuk fogadni az együtteseket. Várjuk jelentkezéseteket!</w:t>
      </w:r>
    </w:p>
    <w:p w:rsidR="00AA0087" w:rsidRDefault="00AA0087">
      <w:pPr>
        <w:pStyle w:val="Szvegtrzs"/>
        <w:rPr>
          <w:sz w:val="24"/>
          <w:szCs w:val="24"/>
          <w:lang w:val="hu-HU"/>
        </w:rPr>
      </w:pPr>
    </w:p>
    <w:p w:rsidR="00BB280F" w:rsidRDefault="00BB280F" w:rsidP="00BB280F">
      <w:pPr>
        <w:pStyle w:val="Szvegtrzs"/>
        <w:ind w:left="112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Tatabánya, 2022</w:t>
      </w:r>
      <w:r w:rsidRPr="00AA0087">
        <w:rPr>
          <w:sz w:val="24"/>
          <w:szCs w:val="24"/>
          <w:lang w:val="hu-HU"/>
        </w:rPr>
        <w:t xml:space="preserve">. </w:t>
      </w:r>
      <w:r>
        <w:rPr>
          <w:sz w:val="24"/>
          <w:szCs w:val="24"/>
          <w:lang w:val="hu-HU"/>
        </w:rPr>
        <w:t xml:space="preserve">február 1. </w:t>
      </w:r>
    </w:p>
    <w:p w:rsidR="00BB280F" w:rsidRDefault="00BB280F">
      <w:pPr>
        <w:pStyle w:val="Szvegtrzs"/>
        <w:rPr>
          <w:sz w:val="24"/>
          <w:szCs w:val="24"/>
          <w:lang w:val="hu-HU"/>
        </w:rPr>
      </w:pPr>
    </w:p>
    <w:p w:rsidR="001022B4" w:rsidRDefault="001022B4">
      <w:pPr>
        <w:pStyle w:val="Szvegtrzs"/>
        <w:rPr>
          <w:sz w:val="24"/>
          <w:szCs w:val="24"/>
          <w:lang w:val="hu-HU"/>
        </w:rPr>
      </w:pPr>
    </w:p>
    <w:p w:rsidR="001022B4" w:rsidRDefault="001022B4">
      <w:pPr>
        <w:pStyle w:val="Szvegtrzs"/>
        <w:rPr>
          <w:sz w:val="24"/>
          <w:szCs w:val="24"/>
          <w:lang w:val="hu-HU"/>
        </w:rPr>
      </w:pPr>
    </w:p>
    <w:p w:rsidR="001022B4" w:rsidRDefault="001022B4">
      <w:pPr>
        <w:pStyle w:val="Szvegtrzs"/>
        <w:rPr>
          <w:sz w:val="24"/>
          <w:szCs w:val="24"/>
          <w:lang w:val="hu-HU"/>
        </w:rPr>
      </w:pPr>
    </w:p>
    <w:p w:rsidR="001022B4" w:rsidRDefault="001022B4">
      <w:pPr>
        <w:pStyle w:val="Szvegtrzs"/>
        <w:rPr>
          <w:sz w:val="24"/>
          <w:szCs w:val="24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291"/>
        <w:gridCol w:w="3272"/>
      </w:tblGrid>
      <w:tr w:rsidR="001022B4" w:rsidTr="001022B4">
        <w:tc>
          <w:tcPr>
            <w:tcW w:w="4253" w:type="dxa"/>
          </w:tcPr>
          <w:p w:rsidR="001022B4" w:rsidRDefault="001022B4" w:rsidP="001022B4">
            <w:pPr>
              <w:pStyle w:val="Szvegtrzs"/>
              <w:jc w:val="center"/>
              <w:rPr>
                <w:sz w:val="24"/>
                <w:szCs w:val="24"/>
                <w:lang w:val="hu-HU"/>
              </w:rPr>
            </w:pPr>
            <w:proofErr w:type="spellStart"/>
            <w:r>
              <w:rPr>
                <w:sz w:val="24"/>
                <w:szCs w:val="24"/>
                <w:lang w:val="hu-HU"/>
              </w:rPr>
              <w:t>Emmer</w:t>
            </w:r>
            <w:proofErr w:type="spellEnd"/>
            <w:r>
              <w:rPr>
                <w:sz w:val="24"/>
                <w:szCs w:val="24"/>
                <w:lang w:val="hu-HU"/>
              </w:rPr>
              <w:t xml:space="preserve"> Róbert s.k.</w:t>
            </w:r>
            <w:r>
              <w:rPr>
                <w:sz w:val="24"/>
                <w:szCs w:val="24"/>
                <w:lang w:val="hu-HU"/>
              </w:rPr>
              <w:br/>
            </w:r>
            <w:r>
              <w:rPr>
                <w:sz w:val="24"/>
                <w:szCs w:val="24"/>
                <w:lang w:val="hu-HU"/>
              </w:rPr>
              <w:t xml:space="preserve">Alapítvány Tatabánya Tánckultúrájáért </w:t>
            </w:r>
            <w:r>
              <w:rPr>
                <w:sz w:val="24"/>
                <w:szCs w:val="24"/>
                <w:lang w:val="hu-HU"/>
              </w:rPr>
              <w:br/>
            </w:r>
            <w:r>
              <w:rPr>
                <w:sz w:val="24"/>
                <w:szCs w:val="24"/>
                <w:lang w:val="hu-HU"/>
              </w:rPr>
              <w:t>elnök</w:t>
            </w:r>
          </w:p>
        </w:tc>
        <w:tc>
          <w:tcPr>
            <w:tcW w:w="2291" w:type="dxa"/>
          </w:tcPr>
          <w:p w:rsidR="001022B4" w:rsidRDefault="001022B4">
            <w:pPr>
              <w:pStyle w:val="Szvegtrzs"/>
              <w:rPr>
                <w:sz w:val="24"/>
                <w:szCs w:val="24"/>
                <w:lang w:val="hu-HU"/>
              </w:rPr>
            </w:pPr>
          </w:p>
        </w:tc>
        <w:tc>
          <w:tcPr>
            <w:tcW w:w="3272" w:type="dxa"/>
          </w:tcPr>
          <w:p w:rsidR="001022B4" w:rsidRDefault="001022B4" w:rsidP="001022B4">
            <w:pPr>
              <w:pStyle w:val="Szvegtrzs"/>
              <w:jc w:val="center"/>
              <w:rPr>
                <w:sz w:val="24"/>
                <w:szCs w:val="24"/>
                <w:lang w:val="hu-HU"/>
              </w:rPr>
            </w:pPr>
            <w:r w:rsidRPr="00AA0087">
              <w:rPr>
                <w:sz w:val="24"/>
                <w:szCs w:val="24"/>
                <w:lang w:val="hu-HU"/>
              </w:rPr>
              <w:t>Sámuel Botond s.k.</w:t>
            </w:r>
            <w:r>
              <w:rPr>
                <w:sz w:val="24"/>
                <w:szCs w:val="24"/>
                <w:lang w:val="hu-HU"/>
              </w:rPr>
              <w:br/>
            </w:r>
            <w:r w:rsidRPr="00AA0087">
              <w:rPr>
                <w:sz w:val="24"/>
                <w:szCs w:val="24"/>
                <w:lang w:val="hu-HU"/>
              </w:rPr>
              <w:t>Agora Nonprofit Kft</w:t>
            </w:r>
            <w:r>
              <w:rPr>
                <w:w w:val="99"/>
                <w:sz w:val="24"/>
                <w:szCs w:val="24"/>
                <w:lang w:val="hu-HU"/>
              </w:rPr>
              <w:t xml:space="preserve"> </w:t>
            </w:r>
            <w:r>
              <w:rPr>
                <w:w w:val="99"/>
                <w:sz w:val="24"/>
                <w:szCs w:val="24"/>
                <w:lang w:val="hu-HU"/>
              </w:rPr>
              <w:br/>
            </w:r>
            <w:r w:rsidRPr="00AA0087">
              <w:rPr>
                <w:sz w:val="24"/>
                <w:szCs w:val="24"/>
                <w:lang w:val="hu-HU"/>
              </w:rPr>
              <w:t>ügyvezető</w:t>
            </w:r>
          </w:p>
        </w:tc>
      </w:tr>
    </w:tbl>
    <w:p w:rsidR="00AD1AD5" w:rsidRDefault="00AD1AD5" w:rsidP="001022B4">
      <w:pPr>
        <w:pStyle w:val="Szvegtrzs"/>
        <w:tabs>
          <w:tab w:val="left" w:pos="851"/>
          <w:tab w:val="left" w:pos="6543"/>
          <w:tab w:val="left" w:pos="7194"/>
        </w:tabs>
        <w:ind w:right="1245"/>
        <w:rPr>
          <w:sz w:val="24"/>
          <w:szCs w:val="24"/>
          <w:lang w:val="hu-HU"/>
        </w:rPr>
      </w:pPr>
    </w:p>
    <w:p w:rsidR="00BB280F" w:rsidRDefault="00BB280F">
      <w:pPr>
        <w:suppressAutoHyphens w:val="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br w:type="page"/>
      </w:r>
    </w:p>
    <w:p w:rsidR="004B5ABE" w:rsidRDefault="004B5ABE" w:rsidP="00D709B2">
      <w:pPr>
        <w:spacing w:line="561" w:lineRule="exact"/>
        <w:ind w:right="72"/>
        <w:jc w:val="center"/>
        <w:rPr>
          <w:lang w:val="hu-HU"/>
        </w:rPr>
      </w:pPr>
      <w:r>
        <w:rPr>
          <w:sz w:val="48"/>
          <w:lang w:val="hu-HU"/>
        </w:rPr>
        <w:lastRenderedPageBreak/>
        <w:t>JELENTKEZÉSI LAP</w:t>
      </w:r>
    </w:p>
    <w:p w:rsidR="004B5ABE" w:rsidRPr="00AA0087" w:rsidRDefault="005B6F8F" w:rsidP="001F687F">
      <w:pPr>
        <w:pStyle w:val="Cmsor1"/>
        <w:spacing w:before="293"/>
        <w:ind w:left="4085" w:right="293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IX</w:t>
      </w:r>
      <w:r w:rsidR="00D709B2" w:rsidRPr="00AA0087">
        <w:rPr>
          <w:sz w:val="24"/>
          <w:szCs w:val="24"/>
          <w:lang w:val="hu-HU"/>
        </w:rPr>
        <w:t xml:space="preserve">. Agora Koreográfus Verseny </w:t>
      </w:r>
      <w:r w:rsidR="00C70FAA">
        <w:rPr>
          <w:sz w:val="24"/>
          <w:szCs w:val="24"/>
          <w:lang w:val="hu-HU"/>
        </w:rPr>
        <w:t>202</w:t>
      </w:r>
      <w:r>
        <w:rPr>
          <w:sz w:val="24"/>
          <w:szCs w:val="24"/>
          <w:lang w:val="hu-HU"/>
        </w:rPr>
        <w:t>2</w:t>
      </w:r>
      <w:r w:rsidR="00C70FAA">
        <w:rPr>
          <w:sz w:val="24"/>
          <w:szCs w:val="24"/>
          <w:lang w:val="hu-HU"/>
        </w:rPr>
        <w:t xml:space="preserve">. november </w:t>
      </w:r>
      <w:r w:rsidR="00412079">
        <w:rPr>
          <w:sz w:val="24"/>
          <w:szCs w:val="24"/>
          <w:lang w:val="hu-HU"/>
        </w:rPr>
        <w:t>0</w:t>
      </w:r>
      <w:r>
        <w:rPr>
          <w:sz w:val="24"/>
          <w:szCs w:val="24"/>
          <w:lang w:val="hu-HU"/>
        </w:rPr>
        <w:t>5</w:t>
      </w:r>
      <w:r w:rsidR="00412079">
        <w:rPr>
          <w:sz w:val="24"/>
          <w:szCs w:val="24"/>
          <w:lang w:val="hu-HU"/>
        </w:rPr>
        <w:t>.</w:t>
      </w:r>
    </w:p>
    <w:p w:rsidR="004B5ABE" w:rsidRPr="00AA0087" w:rsidRDefault="004B5ABE" w:rsidP="00D709B2">
      <w:pPr>
        <w:pStyle w:val="Szvegtrzs"/>
        <w:jc w:val="center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Szvegtrzs"/>
        <w:spacing w:before="10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Cmsor2"/>
        <w:tabs>
          <w:tab w:val="left" w:pos="9526"/>
        </w:tabs>
        <w:ind w:left="0" w:right="72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Táncegyüttes neve:</w:t>
      </w:r>
      <w:r w:rsidRPr="00AA0087">
        <w:rPr>
          <w:rFonts w:ascii="Times New Roman" w:hAnsi="Times New Roman" w:cs="Times New Roman"/>
          <w:b w:val="0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b w:val="0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7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9544"/>
        </w:tabs>
        <w:spacing w:before="47"/>
        <w:ind w:left="112"/>
        <w:rPr>
          <w:b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Táncegyüttes vezető(i):</w:t>
      </w:r>
      <w:r w:rsidRPr="00AA0087">
        <w:rPr>
          <w:b/>
          <w:sz w:val="24"/>
          <w:szCs w:val="24"/>
          <w:u w:val="thick"/>
          <w:lang w:val="hu-HU"/>
        </w:rPr>
        <w:t xml:space="preserve"> </w:t>
      </w:r>
      <w:r w:rsidRPr="00AA0087">
        <w:rPr>
          <w:b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11"/>
        <w:rPr>
          <w:b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6444"/>
          <w:tab w:val="left" w:pos="9714"/>
        </w:tabs>
        <w:spacing w:before="61"/>
        <w:ind w:left="112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Kapcsolattartó e-mail címe: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  <w:r w:rsidRPr="00AA0087">
        <w:rPr>
          <w:b/>
          <w:sz w:val="24"/>
          <w:szCs w:val="24"/>
          <w:lang w:val="hu-HU"/>
        </w:rPr>
        <w:t>@</w:t>
      </w:r>
      <w:r w:rsidRPr="00AA0087">
        <w:rPr>
          <w:rFonts w:ascii="Times New Roman" w:hAnsi="Times New Roman" w:cs="Times New Roman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4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7996"/>
        </w:tabs>
        <w:spacing w:before="61"/>
        <w:ind w:left="112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Kapcsolattartó telefonszáma:</w:t>
      </w:r>
      <w:r w:rsidRPr="00AA0087">
        <w:rPr>
          <w:rFonts w:ascii="Times New Roman" w:hAnsi="Times New Roman" w:cs="Times New Roman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pStyle w:val="Szvegtrzs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pStyle w:val="Szvegtrzs"/>
        <w:spacing w:before="11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770417" w:rsidP="00770417">
      <w:pPr>
        <w:pStyle w:val="Szvegtrzs"/>
        <w:spacing w:before="47" w:line="360" w:lineRule="auto"/>
        <w:ind w:left="112" w:right="2930"/>
        <w:rPr>
          <w:b/>
          <w:sz w:val="24"/>
          <w:szCs w:val="24"/>
          <w:lang w:val="hu-HU"/>
        </w:rPr>
      </w:pPr>
      <w:r w:rsidRPr="00AA0087">
        <w:rPr>
          <w:b/>
          <w:sz w:val="24"/>
          <w:szCs w:val="24"/>
          <w:u w:val="single"/>
          <w:lang w:val="hu-HU"/>
        </w:rPr>
        <w:t xml:space="preserve">Bemutatandó </w:t>
      </w:r>
      <w:proofErr w:type="gramStart"/>
      <w:r w:rsidRPr="00AA0087">
        <w:rPr>
          <w:b/>
          <w:sz w:val="24"/>
          <w:szCs w:val="24"/>
          <w:u w:val="single"/>
          <w:lang w:val="hu-HU"/>
        </w:rPr>
        <w:t>koreográfiák</w:t>
      </w:r>
      <w:r w:rsidR="004B5ABE" w:rsidRPr="00AA0087">
        <w:rPr>
          <w:b/>
          <w:sz w:val="24"/>
          <w:szCs w:val="24"/>
          <w:lang w:val="hu-HU"/>
        </w:rPr>
        <w:t xml:space="preserve"> :</w:t>
      </w:r>
      <w:proofErr w:type="gramEnd"/>
    </w:p>
    <w:p w:rsidR="004B5ABE" w:rsidRPr="00AA0087" w:rsidRDefault="004B5ABE" w:rsidP="00770417">
      <w:pPr>
        <w:pStyle w:val="Listaszerbekezds"/>
        <w:numPr>
          <w:ilvl w:val="0"/>
          <w:numId w:val="2"/>
        </w:numPr>
        <w:tabs>
          <w:tab w:val="left" w:pos="368"/>
        </w:tabs>
        <w:spacing w:before="158"/>
        <w:ind w:right="7610" w:firstLine="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 xml:space="preserve">koreográfia 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cím: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koreográfus:</w:t>
      </w:r>
    </w:p>
    <w:p w:rsidR="0077041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időtartam:</w:t>
      </w:r>
    </w:p>
    <w:p w:rsidR="00AA0087" w:rsidRPr="00AA0087" w:rsidRDefault="00AA008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kategória:</w:t>
      </w:r>
    </w:p>
    <w:p w:rsidR="004B5ABE" w:rsidRPr="00AA0087" w:rsidRDefault="004B5ABE" w:rsidP="00770417">
      <w:pPr>
        <w:pStyle w:val="Szvegtrzs"/>
        <w:spacing w:before="10"/>
        <w:rPr>
          <w:b/>
          <w:sz w:val="24"/>
          <w:szCs w:val="24"/>
          <w:lang w:val="hu-HU"/>
        </w:rPr>
      </w:pPr>
    </w:p>
    <w:p w:rsidR="004B5ABE" w:rsidRDefault="00770417" w:rsidP="00770417">
      <w:pPr>
        <w:pStyle w:val="Listaszerbekezds"/>
        <w:numPr>
          <w:ilvl w:val="0"/>
          <w:numId w:val="2"/>
        </w:numPr>
        <w:tabs>
          <w:tab w:val="left" w:pos="368"/>
        </w:tabs>
        <w:ind w:right="7593" w:firstLine="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</w:t>
      </w:r>
      <w:r w:rsidR="004B5ABE" w:rsidRPr="00AA0087">
        <w:rPr>
          <w:b/>
          <w:sz w:val="24"/>
          <w:szCs w:val="24"/>
          <w:lang w:val="hu-HU"/>
        </w:rPr>
        <w:t>oreográfia</w:t>
      </w:r>
      <w:r w:rsidR="004B5ABE" w:rsidRPr="00AA0087">
        <w:rPr>
          <w:sz w:val="24"/>
          <w:szCs w:val="24"/>
          <w:lang w:val="hu-HU"/>
        </w:rPr>
        <w:t xml:space="preserve"> </w:t>
      </w:r>
    </w:p>
    <w:p w:rsidR="00AA0087" w:rsidRPr="00AA0087" w:rsidRDefault="00AA0087" w:rsidP="00AA0087">
      <w:pPr>
        <w:pStyle w:val="Listaszerbekezds"/>
        <w:tabs>
          <w:tab w:val="left" w:pos="368"/>
        </w:tabs>
        <w:ind w:left="112" w:right="7593" w:firstLine="0"/>
        <w:rPr>
          <w:sz w:val="24"/>
          <w:szCs w:val="24"/>
          <w:lang w:val="hu-HU"/>
        </w:rPr>
      </w:pPr>
    </w:p>
    <w:p w:rsidR="00770417" w:rsidRPr="00AA008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cím: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koreográfus:</w:t>
      </w:r>
    </w:p>
    <w:p w:rsidR="0077041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időtartam:</w:t>
      </w:r>
    </w:p>
    <w:p w:rsidR="00AA0087" w:rsidRPr="00AA0087" w:rsidRDefault="00AA008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kategória:</w:t>
      </w:r>
    </w:p>
    <w:p w:rsidR="004B5ABE" w:rsidRPr="00AA0087" w:rsidRDefault="004B5ABE" w:rsidP="00770417">
      <w:pPr>
        <w:pStyle w:val="Szvegtrzs"/>
        <w:rPr>
          <w:sz w:val="24"/>
          <w:szCs w:val="24"/>
          <w:lang w:val="hu-HU"/>
        </w:rPr>
      </w:pPr>
    </w:p>
    <w:p w:rsidR="00AA0087" w:rsidRPr="00AA0087" w:rsidRDefault="00AA0087" w:rsidP="00770417">
      <w:pPr>
        <w:pStyle w:val="Szvegtrzs"/>
        <w:tabs>
          <w:tab w:val="left" w:pos="1529"/>
        </w:tabs>
        <w:spacing w:before="159"/>
        <w:ind w:left="112" w:right="293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u w:val="single"/>
          <w:lang w:val="hu-HU"/>
        </w:rPr>
        <w:t xml:space="preserve">Zenei kíséret </w:t>
      </w:r>
      <w:r w:rsidRPr="00AA0087">
        <w:rPr>
          <w:sz w:val="24"/>
          <w:szCs w:val="24"/>
          <w:u w:val="single"/>
          <w:lang w:val="hu-HU"/>
        </w:rPr>
        <w:t>(megfelelő aláhúzandó)</w:t>
      </w:r>
      <w:r w:rsidR="004B5ABE" w:rsidRPr="00AA0087">
        <w:rPr>
          <w:sz w:val="24"/>
          <w:szCs w:val="24"/>
          <w:u w:val="single"/>
          <w:lang w:val="hu-HU"/>
        </w:rPr>
        <w:t>:</w:t>
      </w:r>
      <w:r w:rsidRPr="00AA0087">
        <w:rPr>
          <w:sz w:val="24"/>
          <w:szCs w:val="24"/>
          <w:lang w:val="hu-HU"/>
        </w:rPr>
        <w:t xml:space="preserve"> </w:t>
      </w:r>
    </w:p>
    <w:p w:rsidR="004B5ABE" w:rsidRPr="00AA0087" w:rsidRDefault="005856DF" w:rsidP="00770417">
      <w:pPr>
        <w:pStyle w:val="Szvegtrzs"/>
        <w:tabs>
          <w:tab w:val="left" w:pos="1529"/>
        </w:tabs>
        <w:spacing w:before="159"/>
        <w:ind w:left="112" w:right="293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ab/>
      </w:r>
      <w:r w:rsidR="004B5ABE" w:rsidRPr="00AA0087">
        <w:rPr>
          <w:sz w:val="24"/>
          <w:szCs w:val="24"/>
          <w:lang w:val="hu-HU"/>
        </w:rPr>
        <w:t>1. A rendezvény által biztosított zenekar</w:t>
      </w:r>
    </w:p>
    <w:p w:rsidR="004B5ABE" w:rsidRPr="00AA0087" w:rsidRDefault="00A87DB0" w:rsidP="00770417">
      <w:pPr>
        <w:pStyle w:val="Listaszerbekezds"/>
        <w:numPr>
          <w:ilvl w:val="1"/>
          <w:numId w:val="2"/>
        </w:numPr>
        <w:tabs>
          <w:tab w:val="left" w:pos="1841"/>
        </w:tabs>
        <w:spacing w:before="160"/>
        <w:ind w:hanging="312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saját zenekar (a zenekar neve</w:t>
      </w:r>
      <w:proofErr w:type="gramStart"/>
      <w:r w:rsidRPr="00AA0087">
        <w:rPr>
          <w:sz w:val="24"/>
          <w:szCs w:val="24"/>
          <w:lang w:val="hu-HU"/>
        </w:rPr>
        <w:t>:…</w:t>
      </w:r>
      <w:r w:rsidR="005856DF">
        <w:rPr>
          <w:sz w:val="24"/>
          <w:szCs w:val="24"/>
          <w:lang w:val="hu-HU"/>
        </w:rPr>
        <w:t>…………..</w:t>
      </w:r>
      <w:r w:rsidRPr="00AA0087">
        <w:rPr>
          <w:sz w:val="24"/>
          <w:szCs w:val="24"/>
          <w:lang w:val="hu-HU"/>
        </w:rPr>
        <w:t>……………………….,</w:t>
      </w:r>
      <w:proofErr w:type="gramEnd"/>
      <w:r w:rsidRPr="00AA0087">
        <w:rPr>
          <w:sz w:val="24"/>
          <w:szCs w:val="24"/>
          <w:lang w:val="hu-HU"/>
        </w:rPr>
        <w:t xml:space="preserve"> létszáma:……………….fő)</w:t>
      </w:r>
    </w:p>
    <w:p w:rsidR="004B5ABE" w:rsidRPr="00AA0087" w:rsidRDefault="00AA0087" w:rsidP="00770417">
      <w:pPr>
        <w:pStyle w:val="Listaszerbekezds"/>
        <w:numPr>
          <w:ilvl w:val="1"/>
          <w:numId w:val="2"/>
        </w:numPr>
        <w:tabs>
          <w:tab w:val="left" w:pos="1841"/>
        </w:tabs>
        <w:spacing w:before="160"/>
        <w:ind w:hanging="312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bejátszás felvételről</w:t>
      </w:r>
    </w:p>
    <w:p w:rsidR="004B5ABE" w:rsidRPr="00AA0087" w:rsidRDefault="004B5ABE" w:rsidP="00770417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 w:rsidP="00770417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 w:rsidP="00770417">
      <w:pPr>
        <w:pStyle w:val="Szvegtrzs"/>
        <w:tabs>
          <w:tab w:val="left" w:pos="3287"/>
        </w:tabs>
        <w:ind w:left="112"/>
        <w:rPr>
          <w:sz w:val="24"/>
          <w:szCs w:val="24"/>
        </w:rPr>
      </w:pPr>
      <w:r w:rsidRPr="00AA0087">
        <w:rPr>
          <w:sz w:val="24"/>
          <w:szCs w:val="24"/>
          <w:lang w:val="hu-HU"/>
        </w:rPr>
        <w:t>Táncegyüttes létszáma:</w:t>
      </w:r>
      <w:r w:rsidR="00770417" w:rsidRPr="00AA0087">
        <w:rPr>
          <w:sz w:val="24"/>
          <w:szCs w:val="24"/>
          <w:lang w:val="hu-HU"/>
        </w:rPr>
        <w:t xml:space="preserve"> ………. f</w:t>
      </w:r>
      <w:r w:rsidRPr="00AA0087">
        <w:rPr>
          <w:sz w:val="24"/>
          <w:szCs w:val="24"/>
          <w:lang w:val="hu-HU"/>
        </w:rPr>
        <w:t xml:space="preserve">ő </w:t>
      </w:r>
      <w:r w:rsidR="00770417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 xml:space="preserve">– </w:t>
      </w:r>
      <w:r w:rsidR="00770417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ebből …………….. nő és …………….. férfi</w:t>
      </w:r>
    </w:p>
    <w:sectPr w:rsidR="004B5ABE" w:rsidRPr="00AA0087">
      <w:headerReference w:type="default" r:id="rId11"/>
      <w:pgSz w:w="11906" w:h="16838"/>
      <w:pgMar w:top="1460" w:right="1060" w:bottom="280" w:left="1020" w:header="0" w:footer="708" w:gutter="0"/>
      <w:cols w:space="708"/>
      <w:docGrid w:linePitch="24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23D" w:rsidRDefault="008F723D">
      <w:r>
        <w:separator/>
      </w:r>
    </w:p>
  </w:endnote>
  <w:endnote w:type="continuationSeparator" w:id="0">
    <w:p w:rsidR="008F723D" w:rsidRDefault="008F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23D" w:rsidRDefault="008F723D">
      <w:r>
        <w:separator/>
      </w:r>
    </w:p>
  </w:footnote>
  <w:footnote w:type="continuationSeparator" w:id="0">
    <w:p w:rsidR="008F723D" w:rsidRDefault="008F7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9B2" w:rsidRDefault="00D709B2">
    <w:pPr>
      <w:tabs>
        <w:tab w:val="left" w:pos="8054"/>
      </w:tabs>
      <w:ind w:left="113"/>
    </w:pPr>
    <w:r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</w:p>
  <w:p w:rsidR="00D709B2" w:rsidRDefault="00FC6EF9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noProof/>
        <w:lang w:val="hu-HU" w:eastAsia="hu-HU"/>
      </w:rPr>
      <w:drawing>
        <wp:inline distT="0" distB="0" distL="0" distR="0">
          <wp:extent cx="1129030" cy="1105535"/>
          <wp:effectExtent l="0" t="0" r="0" b="0"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030" cy="1105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  <w:r>
      <w:rPr>
        <w:rFonts w:ascii="Times New Roman" w:hAnsi="Times New Roman" w:cs="Times New Roman"/>
        <w:noProof/>
        <w:sz w:val="20"/>
        <w:lang w:val="hu-HU" w:eastAsia="hu-HU"/>
      </w:rPr>
      <w:drawing>
        <wp:inline distT="0" distB="0" distL="0" distR="0">
          <wp:extent cx="1645920" cy="715645"/>
          <wp:effectExtent l="0" t="0" r="0" b="8255"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7156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pStyle w:val="lfej"/>
      <w:rPr>
        <w:rFonts w:ascii="Times New Roman" w:hAnsi="Times New Roman" w:cs="Times New Roman"/>
        <w:sz w:val="20"/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112" w:hanging="255"/>
      </w:pPr>
      <w:rPr>
        <w:w w:val="99"/>
        <w:sz w:val="26"/>
        <w:szCs w:val="26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1783" w:hanging="255"/>
      </w:pPr>
      <w:rPr>
        <w:w w:val="99"/>
        <w:sz w:val="26"/>
        <w:szCs w:val="26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74" w:hanging="25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68" w:hanging="25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62" w:hanging="25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56" w:hanging="25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50" w:hanging="25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44" w:hanging="25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38" w:hanging="255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72" w:hanging="260"/>
      </w:pPr>
      <w:rPr>
        <w:b/>
        <w:bCs/>
        <w:w w:val="99"/>
        <w:sz w:val="26"/>
        <w:szCs w:val="2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833" w:hanging="348"/>
      </w:pPr>
      <w:rPr>
        <w:rFonts w:ascii="Symbol" w:hAnsi="Symbol" w:cs="Symbol" w:hint="default"/>
        <w:w w:val="99"/>
        <w:sz w:val="26"/>
        <w:szCs w:val="26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42" w:hanging="34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45" w:hanging="34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848" w:hanging="34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51" w:hanging="34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54" w:hanging="34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57" w:hanging="34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860" w:hanging="348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8F"/>
    <w:rsid w:val="000B7AF8"/>
    <w:rsid w:val="001022B4"/>
    <w:rsid w:val="00135D06"/>
    <w:rsid w:val="00147C72"/>
    <w:rsid w:val="001B6033"/>
    <w:rsid w:val="001F432C"/>
    <w:rsid w:val="001F687F"/>
    <w:rsid w:val="002D1BE3"/>
    <w:rsid w:val="002F6864"/>
    <w:rsid w:val="003319BF"/>
    <w:rsid w:val="00374B60"/>
    <w:rsid w:val="003D2D12"/>
    <w:rsid w:val="00412079"/>
    <w:rsid w:val="00434374"/>
    <w:rsid w:val="004B5ABE"/>
    <w:rsid w:val="004E69B2"/>
    <w:rsid w:val="005856DF"/>
    <w:rsid w:val="005A59E5"/>
    <w:rsid w:val="005B6F8F"/>
    <w:rsid w:val="005F63C2"/>
    <w:rsid w:val="006B2387"/>
    <w:rsid w:val="006D1835"/>
    <w:rsid w:val="00722BB9"/>
    <w:rsid w:val="00770417"/>
    <w:rsid w:val="008F723D"/>
    <w:rsid w:val="00911EB1"/>
    <w:rsid w:val="009172C7"/>
    <w:rsid w:val="00934BD4"/>
    <w:rsid w:val="009A0DA4"/>
    <w:rsid w:val="00A3241E"/>
    <w:rsid w:val="00A37FB3"/>
    <w:rsid w:val="00A70951"/>
    <w:rsid w:val="00A87DB0"/>
    <w:rsid w:val="00A941A3"/>
    <w:rsid w:val="00AA0087"/>
    <w:rsid w:val="00AD1AD5"/>
    <w:rsid w:val="00B51121"/>
    <w:rsid w:val="00B66930"/>
    <w:rsid w:val="00BA68E2"/>
    <w:rsid w:val="00BB280F"/>
    <w:rsid w:val="00C54F02"/>
    <w:rsid w:val="00C5557E"/>
    <w:rsid w:val="00C70FAA"/>
    <w:rsid w:val="00C812BC"/>
    <w:rsid w:val="00CD6811"/>
    <w:rsid w:val="00D05B1F"/>
    <w:rsid w:val="00D23054"/>
    <w:rsid w:val="00D709B2"/>
    <w:rsid w:val="00D72F8F"/>
    <w:rsid w:val="00DE1881"/>
    <w:rsid w:val="00E56B6D"/>
    <w:rsid w:val="00E706BB"/>
    <w:rsid w:val="00E86A92"/>
    <w:rsid w:val="00E872AF"/>
    <w:rsid w:val="00EA02F6"/>
    <w:rsid w:val="00F00298"/>
    <w:rsid w:val="00F15F69"/>
    <w:rsid w:val="00F73B52"/>
    <w:rsid w:val="00FC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48DA016"/>
  <w15:docId w15:val="{B66D063E-2C6D-42C8-BB5A-F326AC4F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rFonts w:ascii="Calibri" w:eastAsia="Calibri" w:hAnsi="Calibri" w:cs="Calibri"/>
      <w:sz w:val="22"/>
      <w:szCs w:val="22"/>
      <w:lang w:val="en-US" w:eastAsia="zh-CN"/>
    </w:rPr>
  </w:style>
  <w:style w:type="paragraph" w:styleId="Cmsor1">
    <w:name w:val="heading 1"/>
    <w:basedOn w:val="Norml"/>
    <w:next w:val="Szvegtrzs"/>
    <w:qFormat/>
    <w:pPr>
      <w:numPr>
        <w:ilvl w:val="1"/>
        <w:numId w:val="1"/>
      </w:numPr>
      <w:spacing w:before="1"/>
      <w:ind w:left="1721" w:right="1707" w:hanging="742"/>
      <w:outlineLvl w:val="0"/>
    </w:pPr>
    <w:rPr>
      <w:b/>
      <w:bCs/>
      <w:sz w:val="28"/>
      <w:szCs w:val="28"/>
    </w:rPr>
  </w:style>
  <w:style w:type="paragraph" w:styleId="Cmsor2">
    <w:name w:val="heading 2"/>
    <w:basedOn w:val="Norml"/>
    <w:next w:val="Szvegtrzs"/>
    <w:qFormat/>
    <w:pPr>
      <w:numPr>
        <w:ilvl w:val="2"/>
        <w:numId w:val="1"/>
      </w:numPr>
      <w:ind w:left="112" w:firstLine="0"/>
      <w:jc w:val="both"/>
      <w:outlineLvl w:val="1"/>
    </w:pPr>
    <w:rPr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w w:val="99"/>
      <w:sz w:val="26"/>
      <w:szCs w:val="26"/>
    </w:rPr>
  </w:style>
  <w:style w:type="character" w:customStyle="1" w:styleId="WW8Num2z2">
    <w:name w:val="WW8Num2z2"/>
    <w:rPr>
      <w:rFonts w:ascii="Symbol" w:hAnsi="Symbol" w:cs="Symbol" w:hint="default"/>
    </w:rPr>
  </w:style>
  <w:style w:type="character" w:customStyle="1" w:styleId="WW8Num3z0">
    <w:name w:val="WW8Num3z0"/>
    <w:rPr>
      <w:b/>
      <w:bCs/>
      <w:w w:val="99"/>
      <w:sz w:val="26"/>
      <w:szCs w:val="26"/>
    </w:rPr>
  </w:style>
  <w:style w:type="character" w:customStyle="1" w:styleId="WW8Num3z1">
    <w:name w:val="WW8Num3z1"/>
    <w:rPr>
      <w:rFonts w:ascii="Symbol" w:hAnsi="Symbol" w:cs="Symbol" w:hint="default"/>
      <w:w w:val="99"/>
      <w:sz w:val="26"/>
      <w:szCs w:val="26"/>
    </w:rPr>
  </w:style>
  <w:style w:type="character" w:customStyle="1" w:styleId="WW8Num3z2">
    <w:name w:val="WW8Num3z2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ekezdsalapbettpusa1">
    <w:name w:val="Bekezdés alapbetűtípusa1"/>
  </w:style>
  <w:style w:type="character" w:customStyle="1" w:styleId="ListLabel1">
    <w:name w:val="ListLabel 1"/>
    <w:rPr>
      <w:rFonts w:eastAsia="Calibri" w:cs="Calibri"/>
      <w:w w:val="99"/>
      <w:sz w:val="26"/>
      <w:szCs w:val="26"/>
    </w:rPr>
  </w:style>
  <w:style w:type="character" w:customStyle="1" w:styleId="ListLabel2">
    <w:name w:val="ListLabel 2"/>
    <w:rPr>
      <w:rFonts w:eastAsia="Calibri" w:cs="Calibri"/>
      <w:b/>
      <w:bCs/>
      <w:w w:val="99"/>
      <w:sz w:val="26"/>
      <w:szCs w:val="26"/>
    </w:rPr>
  </w:style>
  <w:style w:type="character" w:customStyle="1" w:styleId="ListLabel3">
    <w:name w:val="ListLabel 3"/>
    <w:rPr>
      <w:rFonts w:eastAsia="Symbol" w:cs="Symbol"/>
      <w:w w:val="99"/>
      <w:sz w:val="26"/>
      <w:szCs w:val="26"/>
    </w:rPr>
  </w:style>
  <w:style w:type="character" w:styleId="Hiperhivatkozs">
    <w:name w:val="Hyperlink"/>
    <w:rPr>
      <w:color w:val="000080"/>
      <w:u w:val="single"/>
    </w:rPr>
  </w:style>
  <w:style w:type="character" w:customStyle="1" w:styleId="BuborkszvegChar">
    <w:name w:val="Buborékszöveg Char"/>
    <w:rPr>
      <w:rFonts w:ascii="Tahoma" w:hAnsi="Tahoma" w:cs="Tahoma"/>
      <w:sz w:val="16"/>
      <w:szCs w:val="16"/>
    </w:rPr>
  </w:style>
  <w:style w:type="character" w:customStyle="1" w:styleId="lfejChar">
    <w:name w:val="Élőfej Char"/>
    <w:rPr>
      <w:sz w:val="22"/>
      <w:szCs w:val="22"/>
      <w:lang w:val="en-US"/>
    </w:rPr>
  </w:style>
  <w:style w:type="character" w:customStyle="1" w:styleId="llbChar">
    <w:name w:val="Élőláb Char"/>
    <w:rPr>
      <w:sz w:val="22"/>
      <w:szCs w:val="22"/>
      <w:lang w:val="en-U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rPr>
      <w:sz w:val="26"/>
      <w:szCs w:val="26"/>
    </w:r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Arial"/>
    </w:rPr>
  </w:style>
  <w:style w:type="paragraph" w:styleId="Listaszerbekezds">
    <w:name w:val="List Paragraph"/>
    <w:basedOn w:val="Norml"/>
    <w:qFormat/>
    <w:pPr>
      <w:ind w:left="821" w:hanging="348"/>
    </w:pPr>
  </w:style>
  <w:style w:type="paragraph" w:customStyle="1" w:styleId="TableParagraph">
    <w:name w:val="Table Paragraph"/>
    <w:basedOn w:val="Norml"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uiPriority w:val="59"/>
    <w:rsid w:val="00102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yaszte.h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nyaszte.tb@gmail.com,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ugar.gabi@avertesagoraja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vacs.agota@avertesagoraja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543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Links>
    <vt:vector size="24" baseType="variant">
      <vt:variant>
        <vt:i4>4587562</vt:i4>
      </vt:variant>
      <vt:variant>
        <vt:i4>9</vt:i4>
      </vt:variant>
      <vt:variant>
        <vt:i4>0</vt:i4>
      </vt:variant>
      <vt:variant>
        <vt:i4>5</vt:i4>
      </vt:variant>
      <vt:variant>
        <vt:lpwstr>mailto:sugar.gabi@avertesagoraja.hu</vt:lpwstr>
      </vt:variant>
      <vt:variant>
        <vt:lpwstr/>
      </vt:variant>
      <vt:variant>
        <vt:i4>4587562</vt:i4>
      </vt:variant>
      <vt:variant>
        <vt:i4>6</vt:i4>
      </vt:variant>
      <vt:variant>
        <vt:i4>0</vt:i4>
      </vt:variant>
      <vt:variant>
        <vt:i4>5</vt:i4>
      </vt:variant>
      <vt:variant>
        <vt:lpwstr>mailto:sugar.gabi@avertesagoraja.hu</vt:lpwstr>
      </vt:variant>
      <vt:variant>
        <vt:lpwstr/>
      </vt:variant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http://www.banyaszte.hu/</vt:lpwstr>
      </vt:variant>
      <vt:variant>
        <vt:lpwstr/>
      </vt:variant>
      <vt:variant>
        <vt:i4>6357008</vt:i4>
      </vt:variant>
      <vt:variant>
        <vt:i4>0</vt:i4>
      </vt:variant>
      <vt:variant>
        <vt:i4>0</vt:i4>
      </vt:variant>
      <vt:variant>
        <vt:i4>5</vt:i4>
      </vt:variant>
      <vt:variant>
        <vt:lpwstr>mailto:banyaszte.tb@gmail.com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Ágota Hanna</dc:creator>
  <cp:lastModifiedBy>Agota</cp:lastModifiedBy>
  <cp:revision>6</cp:revision>
  <cp:lastPrinted>2016-03-30T11:42:00Z</cp:lastPrinted>
  <dcterms:created xsi:type="dcterms:W3CDTF">2022-02-03T15:32:00Z</dcterms:created>
  <dcterms:modified xsi:type="dcterms:W3CDTF">2022-02-04T08:03:00Z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2015-06-25T00:00:00Z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2016-03-27T00:00:00Z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